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00A" w:rsidRDefault="0011300A" w:rsidP="0041692C">
      <w:pPr>
        <w:widowControl w:val="0"/>
        <w:autoSpaceDE w:val="0"/>
        <w:jc w:val="both"/>
        <w:rPr>
          <w:sz w:val="32"/>
          <w:szCs w:val="32"/>
          <w:lang w:val="sk-SK"/>
        </w:rPr>
      </w:pPr>
    </w:p>
    <w:p w:rsidR="0065663A" w:rsidRPr="0065663A" w:rsidRDefault="0065663A" w:rsidP="0041692C">
      <w:pPr>
        <w:widowControl w:val="0"/>
        <w:autoSpaceDE w:val="0"/>
        <w:jc w:val="both"/>
        <w:rPr>
          <w:sz w:val="40"/>
          <w:szCs w:val="40"/>
          <w:u w:val="single"/>
          <w:lang w:val="sk-SK"/>
        </w:rPr>
      </w:pPr>
    </w:p>
    <w:p w:rsidR="0065663A" w:rsidRDefault="0065663A" w:rsidP="0041692C">
      <w:pPr>
        <w:widowControl w:val="0"/>
        <w:autoSpaceDE w:val="0"/>
        <w:jc w:val="both"/>
        <w:rPr>
          <w:sz w:val="40"/>
          <w:szCs w:val="40"/>
          <w:u w:val="single"/>
          <w:lang w:val="sk-SK"/>
        </w:rPr>
      </w:pPr>
      <w:r w:rsidRPr="0065663A">
        <w:rPr>
          <w:sz w:val="40"/>
          <w:szCs w:val="40"/>
          <w:u w:val="single"/>
          <w:lang w:val="sk-SK"/>
        </w:rPr>
        <w:t>Poradovník čakateľov na sociálnu službu 2025</w:t>
      </w:r>
    </w:p>
    <w:p w:rsidR="0065663A" w:rsidRDefault="0065663A" w:rsidP="0041692C">
      <w:pPr>
        <w:widowControl w:val="0"/>
        <w:autoSpaceDE w:val="0"/>
        <w:jc w:val="both"/>
        <w:rPr>
          <w:sz w:val="40"/>
          <w:szCs w:val="40"/>
          <w:u w:val="single"/>
          <w:lang w:val="sk-SK"/>
        </w:rPr>
      </w:pPr>
    </w:p>
    <w:p w:rsidR="0065663A" w:rsidRDefault="0065663A" w:rsidP="0041692C">
      <w:pPr>
        <w:widowControl w:val="0"/>
        <w:autoSpaceDE w:val="0"/>
        <w:jc w:val="both"/>
        <w:rPr>
          <w:sz w:val="32"/>
          <w:szCs w:val="32"/>
          <w:lang w:val="sk-SK"/>
        </w:rPr>
      </w:pPr>
      <w:r>
        <w:rPr>
          <w:sz w:val="32"/>
          <w:szCs w:val="32"/>
          <w:lang w:val="sk-SK"/>
        </w:rPr>
        <w:t>Zariadenie podporovaného bývania</w:t>
      </w:r>
    </w:p>
    <w:p w:rsidR="0065663A" w:rsidRDefault="0065663A" w:rsidP="0041692C">
      <w:pPr>
        <w:widowControl w:val="0"/>
        <w:autoSpaceDE w:val="0"/>
        <w:jc w:val="both"/>
        <w:rPr>
          <w:sz w:val="32"/>
          <w:szCs w:val="32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65663A" w:rsidTr="0065663A">
        <w:tc>
          <w:tcPr>
            <w:tcW w:w="2303" w:type="dxa"/>
          </w:tcPr>
          <w:p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Meno</w:t>
            </w:r>
          </w:p>
        </w:tc>
        <w:tc>
          <w:tcPr>
            <w:tcW w:w="2303" w:type="dxa"/>
          </w:tcPr>
          <w:p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Rok narodenia</w:t>
            </w:r>
          </w:p>
        </w:tc>
        <w:tc>
          <w:tcPr>
            <w:tcW w:w="2303" w:type="dxa"/>
          </w:tcPr>
          <w:p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Dátum podania žiadosti</w:t>
            </w:r>
          </w:p>
        </w:tc>
        <w:tc>
          <w:tcPr>
            <w:tcW w:w="2303" w:type="dxa"/>
          </w:tcPr>
          <w:p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Dátum vybavenia</w:t>
            </w:r>
          </w:p>
        </w:tc>
      </w:tr>
      <w:tr w:rsidR="0065663A" w:rsidTr="0065663A">
        <w:tc>
          <w:tcPr>
            <w:tcW w:w="2303" w:type="dxa"/>
          </w:tcPr>
          <w:p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Soňa H.</w:t>
            </w:r>
          </w:p>
        </w:tc>
        <w:tc>
          <w:tcPr>
            <w:tcW w:w="2303" w:type="dxa"/>
          </w:tcPr>
          <w:p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2001</w:t>
            </w:r>
          </w:p>
        </w:tc>
        <w:tc>
          <w:tcPr>
            <w:tcW w:w="2303" w:type="dxa"/>
          </w:tcPr>
          <w:p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8.1.2025</w:t>
            </w:r>
          </w:p>
        </w:tc>
        <w:tc>
          <w:tcPr>
            <w:tcW w:w="2303" w:type="dxa"/>
          </w:tcPr>
          <w:p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</w:tr>
      <w:tr w:rsidR="0065663A" w:rsidTr="0065663A">
        <w:tc>
          <w:tcPr>
            <w:tcW w:w="2303" w:type="dxa"/>
          </w:tcPr>
          <w:p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Miroslav K.</w:t>
            </w:r>
          </w:p>
        </w:tc>
        <w:tc>
          <w:tcPr>
            <w:tcW w:w="2303" w:type="dxa"/>
          </w:tcPr>
          <w:p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1986</w:t>
            </w:r>
          </w:p>
        </w:tc>
        <w:tc>
          <w:tcPr>
            <w:tcW w:w="2303" w:type="dxa"/>
          </w:tcPr>
          <w:p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5.3.2025</w:t>
            </w:r>
          </w:p>
        </w:tc>
        <w:tc>
          <w:tcPr>
            <w:tcW w:w="2303" w:type="dxa"/>
          </w:tcPr>
          <w:p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</w:tr>
      <w:tr w:rsidR="0065663A" w:rsidTr="0065663A">
        <w:tc>
          <w:tcPr>
            <w:tcW w:w="2303" w:type="dxa"/>
          </w:tcPr>
          <w:p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  <w:tc>
          <w:tcPr>
            <w:tcW w:w="2303" w:type="dxa"/>
          </w:tcPr>
          <w:p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  <w:tc>
          <w:tcPr>
            <w:tcW w:w="2303" w:type="dxa"/>
          </w:tcPr>
          <w:p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  <w:tc>
          <w:tcPr>
            <w:tcW w:w="2303" w:type="dxa"/>
          </w:tcPr>
          <w:p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</w:tr>
      <w:tr w:rsidR="0065663A" w:rsidTr="0065663A">
        <w:tc>
          <w:tcPr>
            <w:tcW w:w="2303" w:type="dxa"/>
          </w:tcPr>
          <w:p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  <w:tc>
          <w:tcPr>
            <w:tcW w:w="2303" w:type="dxa"/>
          </w:tcPr>
          <w:p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  <w:tc>
          <w:tcPr>
            <w:tcW w:w="2303" w:type="dxa"/>
          </w:tcPr>
          <w:p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  <w:tc>
          <w:tcPr>
            <w:tcW w:w="2303" w:type="dxa"/>
          </w:tcPr>
          <w:p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</w:tr>
      <w:tr w:rsidR="0065663A" w:rsidTr="0065663A">
        <w:tc>
          <w:tcPr>
            <w:tcW w:w="2303" w:type="dxa"/>
          </w:tcPr>
          <w:p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  <w:tc>
          <w:tcPr>
            <w:tcW w:w="2303" w:type="dxa"/>
          </w:tcPr>
          <w:p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  <w:tc>
          <w:tcPr>
            <w:tcW w:w="2303" w:type="dxa"/>
          </w:tcPr>
          <w:p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  <w:tc>
          <w:tcPr>
            <w:tcW w:w="2303" w:type="dxa"/>
          </w:tcPr>
          <w:p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</w:tr>
    </w:tbl>
    <w:p w:rsidR="0065663A" w:rsidRDefault="0065663A" w:rsidP="0041692C">
      <w:pPr>
        <w:widowControl w:val="0"/>
        <w:autoSpaceDE w:val="0"/>
        <w:jc w:val="both"/>
        <w:rPr>
          <w:sz w:val="32"/>
          <w:szCs w:val="32"/>
          <w:lang w:val="sk-SK"/>
        </w:rPr>
      </w:pPr>
    </w:p>
    <w:p w:rsidR="0065663A" w:rsidRDefault="0065663A" w:rsidP="0041692C">
      <w:pPr>
        <w:widowControl w:val="0"/>
        <w:autoSpaceDE w:val="0"/>
        <w:jc w:val="both"/>
        <w:rPr>
          <w:sz w:val="32"/>
          <w:szCs w:val="32"/>
          <w:lang w:val="sk-SK"/>
        </w:rPr>
      </w:pPr>
      <w:r>
        <w:rPr>
          <w:sz w:val="32"/>
          <w:szCs w:val="32"/>
          <w:lang w:val="sk-SK"/>
        </w:rPr>
        <w:t>Domov sociálnych služieb</w:t>
      </w:r>
    </w:p>
    <w:p w:rsidR="0065663A" w:rsidRDefault="0065663A" w:rsidP="0041692C">
      <w:pPr>
        <w:widowControl w:val="0"/>
        <w:autoSpaceDE w:val="0"/>
        <w:jc w:val="both"/>
        <w:rPr>
          <w:sz w:val="32"/>
          <w:szCs w:val="32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65663A" w:rsidTr="0065663A">
        <w:tc>
          <w:tcPr>
            <w:tcW w:w="2303" w:type="dxa"/>
          </w:tcPr>
          <w:p w:rsidR="0065663A" w:rsidRDefault="0065663A" w:rsidP="004B4970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Meno</w:t>
            </w:r>
          </w:p>
        </w:tc>
        <w:tc>
          <w:tcPr>
            <w:tcW w:w="2303" w:type="dxa"/>
          </w:tcPr>
          <w:p w:rsidR="0065663A" w:rsidRDefault="0065663A" w:rsidP="004B4970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Rok narodenia</w:t>
            </w:r>
          </w:p>
        </w:tc>
        <w:tc>
          <w:tcPr>
            <w:tcW w:w="2303" w:type="dxa"/>
          </w:tcPr>
          <w:p w:rsidR="0065663A" w:rsidRDefault="0065663A" w:rsidP="004B4970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Dátum podania žiadosti</w:t>
            </w:r>
          </w:p>
        </w:tc>
        <w:tc>
          <w:tcPr>
            <w:tcW w:w="2303" w:type="dxa"/>
          </w:tcPr>
          <w:p w:rsidR="0065663A" w:rsidRDefault="0065663A" w:rsidP="004B4970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Dátum vybavenia</w:t>
            </w:r>
          </w:p>
        </w:tc>
      </w:tr>
      <w:tr w:rsidR="0065663A" w:rsidTr="0065663A">
        <w:tc>
          <w:tcPr>
            <w:tcW w:w="2303" w:type="dxa"/>
          </w:tcPr>
          <w:p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Pavol T.</w:t>
            </w:r>
          </w:p>
        </w:tc>
        <w:tc>
          <w:tcPr>
            <w:tcW w:w="2303" w:type="dxa"/>
          </w:tcPr>
          <w:p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2001</w:t>
            </w:r>
          </w:p>
        </w:tc>
        <w:tc>
          <w:tcPr>
            <w:tcW w:w="2303" w:type="dxa"/>
          </w:tcPr>
          <w:p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10.3.2021</w:t>
            </w:r>
          </w:p>
        </w:tc>
        <w:tc>
          <w:tcPr>
            <w:tcW w:w="2303" w:type="dxa"/>
          </w:tcPr>
          <w:p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</w:tr>
      <w:tr w:rsidR="0065663A" w:rsidTr="0065663A">
        <w:tc>
          <w:tcPr>
            <w:tcW w:w="2303" w:type="dxa"/>
          </w:tcPr>
          <w:p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Igor F.</w:t>
            </w:r>
          </w:p>
        </w:tc>
        <w:tc>
          <w:tcPr>
            <w:tcW w:w="2303" w:type="dxa"/>
          </w:tcPr>
          <w:p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1968</w:t>
            </w:r>
          </w:p>
        </w:tc>
        <w:tc>
          <w:tcPr>
            <w:tcW w:w="2303" w:type="dxa"/>
          </w:tcPr>
          <w:p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11.2.2025</w:t>
            </w:r>
          </w:p>
        </w:tc>
        <w:tc>
          <w:tcPr>
            <w:tcW w:w="2303" w:type="dxa"/>
          </w:tcPr>
          <w:p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</w:tr>
      <w:tr w:rsidR="0065663A" w:rsidTr="0065663A">
        <w:tc>
          <w:tcPr>
            <w:tcW w:w="2303" w:type="dxa"/>
          </w:tcPr>
          <w:p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Jozefína H.</w:t>
            </w:r>
          </w:p>
        </w:tc>
        <w:tc>
          <w:tcPr>
            <w:tcW w:w="2303" w:type="dxa"/>
          </w:tcPr>
          <w:p w:rsidR="0065663A" w:rsidRDefault="0065663A" w:rsidP="00EA49CF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1966</w:t>
            </w:r>
          </w:p>
        </w:tc>
        <w:tc>
          <w:tcPr>
            <w:tcW w:w="2303" w:type="dxa"/>
          </w:tcPr>
          <w:p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3.4.2025</w:t>
            </w:r>
          </w:p>
        </w:tc>
        <w:tc>
          <w:tcPr>
            <w:tcW w:w="2303" w:type="dxa"/>
          </w:tcPr>
          <w:p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</w:tr>
      <w:tr w:rsidR="0065663A" w:rsidTr="0065663A">
        <w:tc>
          <w:tcPr>
            <w:tcW w:w="2303" w:type="dxa"/>
          </w:tcPr>
          <w:p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  <w:tc>
          <w:tcPr>
            <w:tcW w:w="2303" w:type="dxa"/>
          </w:tcPr>
          <w:p w:rsidR="0065663A" w:rsidRDefault="0065663A" w:rsidP="00EA49CF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  <w:tc>
          <w:tcPr>
            <w:tcW w:w="2303" w:type="dxa"/>
          </w:tcPr>
          <w:p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  <w:tc>
          <w:tcPr>
            <w:tcW w:w="2303" w:type="dxa"/>
          </w:tcPr>
          <w:p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</w:tr>
      <w:tr w:rsidR="0065663A" w:rsidTr="0065663A">
        <w:tc>
          <w:tcPr>
            <w:tcW w:w="2303" w:type="dxa"/>
          </w:tcPr>
          <w:p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  <w:tc>
          <w:tcPr>
            <w:tcW w:w="2303" w:type="dxa"/>
          </w:tcPr>
          <w:p w:rsidR="0065663A" w:rsidRDefault="0065663A" w:rsidP="00EA49CF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  <w:tc>
          <w:tcPr>
            <w:tcW w:w="2303" w:type="dxa"/>
          </w:tcPr>
          <w:p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  <w:tc>
          <w:tcPr>
            <w:tcW w:w="2303" w:type="dxa"/>
          </w:tcPr>
          <w:p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</w:tr>
    </w:tbl>
    <w:p w:rsidR="0065663A" w:rsidRDefault="0065663A" w:rsidP="0041692C">
      <w:pPr>
        <w:widowControl w:val="0"/>
        <w:autoSpaceDE w:val="0"/>
        <w:jc w:val="both"/>
        <w:rPr>
          <w:sz w:val="32"/>
          <w:szCs w:val="32"/>
          <w:lang w:val="sk-SK"/>
        </w:rPr>
      </w:pPr>
    </w:p>
    <w:p w:rsidR="00ED1174" w:rsidRDefault="00ED1174" w:rsidP="0041692C">
      <w:pPr>
        <w:widowControl w:val="0"/>
        <w:autoSpaceDE w:val="0"/>
        <w:jc w:val="both"/>
        <w:rPr>
          <w:sz w:val="32"/>
          <w:szCs w:val="32"/>
          <w:lang w:val="sk-SK"/>
        </w:rPr>
      </w:pPr>
    </w:p>
    <w:p w:rsidR="00ED1174" w:rsidRPr="0065663A" w:rsidRDefault="00ED1174" w:rsidP="0041692C">
      <w:pPr>
        <w:widowControl w:val="0"/>
        <w:autoSpaceDE w:val="0"/>
        <w:jc w:val="both"/>
        <w:rPr>
          <w:sz w:val="32"/>
          <w:szCs w:val="32"/>
          <w:lang w:val="sk-SK"/>
        </w:rPr>
      </w:pPr>
      <w:r>
        <w:rPr>
          <w:sz w:val="32"/>
          <w:szCs w:val="32"/>
          <w:lang w:val="sk-SK"/>
        </w:rPr>
        <w:t>V Rožňave dňa 24.4.2025               PhDr. Ivana Antalová</w:t>
      </w:r>
      <w:bookmarkStart w:id="0" w:name="_GoBack"/>
      <w:bookmarkEnd w:id="0"/>
    </w:p>
    <w:sectPr w:rsidR="00ED1174" w:rsidRPr="0065663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10D" w:rsidRDefault="0094710D" w:rsidP="0094710D">
      <w:r>
        <w:separator/>
      </w:r>
    </w:p>
  </w:endnote>
  <w:endnote w:type="continuationSeparator" w:id="0">
    <w:p w:rsidR="0094710D" w:rsidRDefault="0094710D" w:rsidP="00947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CFC" w:rsidRPr="00557F7D" w:rsidRDefault="00ED1174">
    <w:pPr>
      <w:pStyle w:val="Pta"/>
      <w:rPr>
        <w:sz w:val="16"/>
        <w:szCs w:val="16"/>
      </w:rPr>
    </w:pPr>
    <w:hyperlink r:id="rId1" w:history="1">
      <w:r w:rsidR="001930B1" w:rsidRPr="00557F7D">
        <w:rPr>
          <w:rStyle w:val="Hypertextovprepojenie"/>
          <w:sz w:val="16"/>
          <w:szCs w:val="16"/>
        </w:rPr>
        <w:t>www.barborkano.sk</w:t>
      </w:r>
    </w:hyperlink>
    <w:r w:rsidR="001930B1" w:rsidRPr="00557F7D">
      <w:rPr>
        <w:sz w:val="16"/>
        <w:szCs w:val="16"/>
      </w:rPr>
      <w:t xml:space="preserve">                           </w:t>
    </w:r>
    <w:r w:rsidR="00BE2CFC" w:rsidRPr="00557F7D">
      <w:rPr>
        <w:sz w:val="16"/>
        <w:szCs w:val="16"/>
      </w:rPr>
      <w:t xml:space="preserve">058/7771392 </w:t>
    </w:r>
    <w:proofErr w:type="spellStart"/>
    <w:r w:rsidR="00BE2CFC" w:rsidRPr="00557F7D">
      <w:rPr>
        <w:sz w:val="16"/>
        <w:szCs w:val="16"/>
      </w:rPr>
      <w:t>chodba</w:t>
    </w:r>
    <w:proofErr w:type="spellEnd"/>
  </w:p>
  <w:p w:rsidR="00557F7D" w:rsidRPr="00557F7D" w:rsidRDefault="001930B1" w:rsidP="00557F7D">
    <w:pPr>
      <w:pStyle w:val="Pta"/>
      <w:rPr>
        <w:sz w:val="16"/>
        <w:szCs w:val="16"/>
      </w:rPr>
    </w:pPr>
    <w:r w:rsidRPr="00557F7D">
      <w:rPr>
        <w:sz w:val="16"/>
        <w:szCs w:val="16"/>
      </w:rPr>
      <w:t xml:space="preserve"> barborkano@gmail.com</w:t>
    </w:r>
    <w:r w:rsidR="00BE2CFC" w:rsidRPr="00557F7D">
      <w:rPr>
        <w:sz w:val="16"/>
        <w:szCs w:val="16"/>
      </w:rPr>
      <w:t xml:space="preserve">                    058/7771393 </w:t>
    </w:r>
    <w:proofErr w:type="spellStart"/>
    <w:r w:rsidR="00BE2CFC" w:rsidRPr="00557F7D">
      <w:rPr>
        <w:sz w:val="16"/>
        <w:szCs w:val="16"/>
      </w:rPr>
      <w:t>riaditeľka</w:t>
    </w:r>
    <w:proofErr w:type="spellEnd"/>
    <w:r w:rsidR="00BE2CFC" w:rsidRPr="00557F7D">
      <w:rPr>
        <w:sz w:val="16"/>
        <w:szCs w:val="16"/>
      </w:rPr>
      <w:ptab w:relativeTo="margin" w:alignment="right" w:leader="none"/>
    </w:r>
    <w:r w:rsidR="00BE2CFC" w:rsidRPr="00557F7D">
      <w:rPr>
        <w:sz w:val="16"/>
        <w:szCs w:val="16"/>
      </w:rPr>
      <w:t>IČO</w:t>
    </w:r>
    <w:proofErr w:type="gramStart"/>
    <w:r w:rsidR="00BE2CFC" w:rsidRPr="00557F7D">
      <w:rPr>
        <w:sz w:val="16"/>
        <w:szCs w:val="16"/>
      </w:rPr>
      <w:t>:</w:t>
    </w:r>
    <w:r w:rsidR="00557F7D">
      <w:rPr>
        <w:sz w:val="16"/>
        <w:szCs w:val="16"/>
      </w:rPr>
      <w:t>52135322</w:t>
    </w:r>
    <w:proofErr w:type="gramEnd"/>
  </w:p>
  <w:p w:rsidR="00557F7D" w:rsidRDefault="00557F7D" w:rsidP="00557F7D">
    <w:pPr>
      <w:rPr>
        <w:sz w:val="16"/>
        <w:szCs w:val="16"/>
        <w:lang w:val="sk-SK"/>
      </w:rPr>
    </w:pPr>
  </w:p>
  <w:p w:rsidR="00557F7D" w:rsidRPr="00557F7D" w:rsidRDefault="00557F7D" w:rsidP="00557F7D">
    <w:pPr>
      <w:rPr>
        <w:sz w:val="16"/>
        <w:szCs w:val="16"/>
        <w:lang w:val="sk-SK"/>
      </w:rPr>
    </w:pPr>
    <w:r w:rsidRPr="00557F7D">
      <w:rPr>
        <w:sz w:val="16"/>
        <w:szCs w:val="16"/>
        <w:lang w:val="sk-SK"/>
      </w:rPr>
      <w:t>IBAN  SK69 8330 0000 0020 0175 6132</w:t>
    </w:r>
  </w:p>
  <w:p w:rsidR="001930B1" w:rsidRPr="00557F7D" w:rsidRDefault="001930B1">
    <w:pPr>
      <w:pStyle w:val="Pta"/>
      <w:rPr>
        <w:sz w:val="16"/>
        <w:szCs w:val="16"/>
      </w:rPr>
    </w:pPr>
    <w:r w:rsidRPr="00557F7D">
      <w:rPr>
        <w:sz w:val="16"/>
        <w:szCs w:val="16"/>
      </w:rPr>
      <w:t xml:space="preserve">                                                                                                                                                     </w:t>
    </w:r>
    <w:r w:rsidR="00557F7D">
      <w:rPr>
        <w:sz w:val="16"/>
        <w:szCs w:val="16"/>
      </w:rPr>
      <w:t xml:space="preserve">                                                 </w:t>
    </w:r>
    <w:r w:rsidRPr="00557F7D">
      <w:rPr>
        <w:sz w:val="16"/>
        <w:szCs w:val="16"/>
      </w:rPr>
      <w:t>DIČ</w:t>
    </w:r>
    <w:proofErr w:type="gramStart"/>
    <w:r w:rsidRPr="00557F7D">
      <w:rPr>
        <w:sz w:val="16"/>
        <w:szCs w:val="16"/>
      </w:rPr>
      <w:t>:2120980081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10D" w:rsidRDefault="0094710D" w:rsidP="0094710D">
      <w:r>
        <w:separator/>
      </w:r>
    </w:p>
  </w:footnote>
  <w:footnote w:type="continuationSeparator" w:id="0">
    <w:p w:rsidR="0094710D" w:rsidRDefault="0094710D" w:rsidP="009471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10D" w:rsidRPr="001930B1" w:rsidRDefault="0094710D" w:rsidP="0094710D">
    <w:pPr>
      <w:pStyle w:val="Nzov"/>
      <w:tabs>
        <w:tab w:val="left" w:pos="502"/>
        <w:tab w:val="center" w:pos="4536"/>
      </w:tabs>
      <w:rPr>
        <w:sz w:val="80"/>
        <w:szCs w:val="80"/>
      </w:rPr>
    </w:pPr>
    <w:r w:rsidRPr="001930B1">
      <w:rPr>
        <w:sz w:val="80"/>
        <w:szCs w:val="80"/>
      </w:rPr>
      <w:object w:dxaOrig="1635" w:dyaOrig="15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6.65pt;height:37.25pt" o:ole="">
          <v:imagedata r:id="rId1" o:title=""/>
        </v:shape>
        <o:OLEObject Type="Embed" ProgID="PBrush" ShapeID="_x0000_i1025" DrawAspect="Content" ObjectID="_1806991347" r:id="rId2"/>
      </w:object>
    </w:r>
    <w:proofErr w:type="spellStart"/>
    <w:proofErr w:type="gramStart"/>
    <w:r w:rsidRPr="001930B1">
      <w:rPr>
        <w:sz w:val="80"/>
        <w:szCs w:val="80"/>
      </w:rPr>
      <w:t>arborka</w:t>
    </w:r>
    <w:proofErr w:type="spellEnd"/>
    <w:proofErr w:type="gramEnd"/>
    <w:r w:rsidRPr="001930B1">
      <w:rPr>
        <w:sz w:val="80"/>
        <w:szCs w:val="80"/>
      </w:rPr>
      <w:t xml:space="preserve"> hypericum n.o.</w:t>
    </w:r>
  </w:p>
  <w:p w:rsidR="0094710D" w:rsidRPr="001930B1" w:rsidRDefault="001930B1" w:rsidP="001930B1">
    <w:pPr>
      <w:pStyle w:val="Hlavika"/>
      <w:jc w:val="center"/>
      <w:rPr>
        <w:szCs w:val="26"/>
      </w:rPr>
    </w:pPr>
    <w:proofErr w:type="spellStart"/>
    <w:r w:rsidRPr="001930B1">
      <w:rPr>
        <w:szCs w:val="26"/>
      </w:rPr>
      <w:t>Zariadenie</w:t>
    </w:r>
    <w:proofErr w:type="spellEnd"/>
    <w:r w:rsidRPr="001930B1">
      <w:rPr>
        <w:szCs w:val="26"/>
      </w:rPr>
      <w:t xml:space="preserve"> </w:t>
    </w:r>
    <w:proofErr w:type="spellStart"/>
    <w:r w:rsidRPr="001930B1">
      <w:rPr>
        <w:szCs w:val="26"/>
      </w:rPr>
      <w:t>podporovaného</w:t>
    </w:r>
    <w:proofErr w:type="spellEnd"/>
    <w:r w:rsidRPr="001930B1">
      <w:rPr>
        <w:szCs w:val="26"/>
      </w:rPr>
      <w:t xml:space="preserve"> </w:t>
    </w:r>
    <w:proofErr w:type="spellStart"/>
    <w:r w:rsidRPr="001930B1">
      <w:rPr>
        <w:szCs w:val="26"/>
      </w:rPr>
      <w:t>bývania</w:t>
    </w:r>
    <w:proofErr w:type="spellEnd"/>
    <w:r w:rsidRPr="001930B1">
      <w:rPr>
        <w:szCs w:val="26"/>
      </w:rPr>
      <w:t xml:space="preserve"> a </w:t>
    </w:r>
    <w:proofErr w:type="spellStart"/>
    <w:r w:rsidRPr="001930B1">
      <w:rPr>
        <w:szCs w:val="26"/>
      </w:rPr>
      <w:t>domov</w:t>
    </w:r>
    <w:proofErr w:type="spellEnd"/>
    <w:r w:rsidRPr="001930B1">
      <w:rPr>
        <w:szCs w:val="26"/>
      </w:rPr>
      <w:t xml:space="preserve"> sociálnych služieb Špitálska 1, 048 01 Rožňava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3E756EB"/>
    <w:multiLevelType w:val="hybridMultilevel"/>
    <w:tmpl w:val="763C43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7949B5"/>
    <w:multiLevelType w:val="hybridMultilevel"/>
    <w:tmpl w:val="5C4A1D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C82A48"/>
    <w:multiLevelType w:val="hybridMultilevel"/>
    <w:tmpl w:val="3BDA6CD2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92C"/>
    <w:rsid w:val="000477D3"/>
    <w:rsid w:val="0011300A"/>
    <w:rsid w:val="00183A2C"/>
    <w:rsid w:val="001930B1"/>
    <w:rsid w:val="001E2E96"/>
    <w:rsid w:val="002C3A42"/>
    <w:rsid w:val="003D366B"/>
    <w:rsid w:val="0041692C"/>
    <w:rsid w:val="004306EA"/>
    <w:rsid w:val="0044786A"/>
    <w:rsid w:val="00557F7D"/>
    <w:rsid w:val="005E700C"/>
    <w:rsid w:val="006170B9"/>
    <w:rsid w:val="0065663A"/>
    <w:rsid w:val="007C7472"/>
    <w:rsid w:val="00866B75"/>
    <w:rsid w:val="0094710D"/>
    <w:rsid w:val="009A2E3A"/>
    <w:rsid w:val="009E7528"/>
    <w:rsid w:val="00BE2CFC"/>
    <w:rsid w:val="00D24016"/>
    <w:rsid w:val="00D37556"/>
    <w:rsid w:val="00D97C25"/>
    <w:rsid w:val="00DC2EA9"/>
    <w:rsid w:val="00DE6A5D"/>
    <w:rsid w:val="00DF0973"/>
    <w:rsid w:val="00ED1174"/>
    <w:rsid w:val="00E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69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ell">
    <w:name w:val="cell"/>
    <w:basedOn w:val="Predvolenpsmoodseku"/>
    <w:rsid w:val="0041692C"/>
  </w:style>
  <w:style w:type="paragraph" w:customStyle="1" w:styleId="ODSAD">
    <w:name w:val="ODSAD"/>
    <w:basedOn w:val="Normlny"/>
    <w:rsid w:val="0041692C"/>
    <w:pPr>
      <w:widowControl w:val="0"/>
      <w:tabs>
        <w:tab w:val="left" w:pos="709"/>
      </w:tabs>
      <w:autoSpaceDE w:val="0"/>
      <w:spacing w:before="80" w:after="80"/>
      <w:ind w:left="709" w:hanging="709"/>
      <w:jc w:val="both"/>
    </w:pPr>
    <w:rPr>
      <w:rFonts w:ascii="Arial" w:hAnsi="Arial" w:cs="Arial"/>
      <w:sz w:val="20"/>
      <w:szCs w:val="20"/>
      <w:lang w:val="sk-SK"/>
    </w:rPr>
  </w:style>
  <w:style w:type="paragraph" w:customStyle="1" w:styleId="NAstred">
    <w:name w:val="NA stred+"/>
    <w:basedOn w:val="Normlny"/>
    <w:rsid w:val="0041692C"/>
    <w:pPr>
      <w:keepNext/>
      <w:widowControl w:val="0"/>
      <w:autoSpaceDE w:val="0"/>
      <w:spacing w:before="240" w:after="120"/>
      <w:jc w:val="center"/>
    </w:pPr>
    <w:rPr>
      <w:rFonts w:ascii="Arial" w:hAnsi="Arial" w:cs="Arial"/>
      <w:b/>
      <w:bCs/>
      <w:sz w:val="20"/>
      <w:szCs w:val="20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94710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10D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Pta">
    <w:name w:val="footer"/>
    <w:basedOn w:val="Normlny"/>
    <w:link w:val="PtaChar"/>
    <w:uiPriority w:val="99"/>
    <w:unhideWhenUsed/>
    <w:rsid w:val="0094710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10D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Zkladntext">
    <w:name w:val="Body Text"/>
    <w:basedOn w:val="Normlny"/>
    <w:link w:val="ZkladntextChar"/>
    <w:rsid w:val="0094710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94710D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Nzov">
    <w:name w:val="Title"/>
    <w:basedOn w:val="Normlny"/>
    <w:link w:val="NzovChar"/>
    <w:qFormat/>
    <w:rsid w:val="0094710D"/>
    <w:pPr>
      <w:suppressAutoHyphens w:val="0"/>
      <w:jc w:val="center"/>
    </w:pPr>
    <w:rPr>
      <w:b/>
      <w:bCs/>
      <w:sz w:val="32"/>
      <w:szCs w:val="20"/>
      <w:lang w:eastAsia="cs-CZ"/>
    </w:rPr>
  </w:style>
  <w:style w:type="character" w:customStyle="1" w:styleId="NzovChar">
    <w:name w:val="Názov Char"/>
    <w:basedOn w:val="Predvolenpsmoodseku"/>
    <w:link w:val="Nzov"/>
    <w:rsid w:val="0094710D"/>
    <w:rPr>
      <w:rFonts w:ascii="Times New Roman" w:eastAsia="Times New Roman" w:hAnsi="Times New Roman" w:cs="Times New Roman"/>
      <w:b/>
      <w:bCs/>
      <w:sz w:val="32"/>
      <w:szCs w:val="20"/>
      <w:lang w:val="en-US" w:eastAsia="cs-CZ"/>
    </w:rPr>
  </w:style>
  <w:style w:type="paragraph" w:styleId="Odsekzoznamu">
    <w:name w:val="List Paragraph"/>
    <w:basedOn w:val="Normlny"/>
    <w:uiPriority w:val="34"/>
    <w:qFormat/>
    <w:rsid w:val="00DC2EA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E2C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2CFC"/>
    <w:rPr>
      <w:rFonts w:ascii="Tahoma" w:eastAsia="Times New Roman" w:hAnsi="Tahoma" w:cs="Tahoma"/>
      <w:sz w:val="16"/>
      <w:szCs w:val="16"/>
      <w:lang w:val="en-US" w:eastAsia="ar-SA"/>
    </w:rPr>
  </w:style>
  <w:style w:type="character" w:styleId="Hypertextovprepojenie">
    <w:name w:val="Hyperlink"/>
    <w:basedOn w:val="Predvolenpsmoodseku"/>
    <w:uiPriority w:val="99"/>
    <w:unhideWhenUsed/>
    <w:rsid w:val="001930B1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65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69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ell">
    <w:name w:val="cell"/>
    <w:basedOn w:val="Predvolenpsmoodseku"/>
    <w:rsid w:val="0041692C"/>
  </w:style>
  <w:style w:type="paragraph" w:customStyle="1" w:styleId="ODSAD">
    <w:name w:val="ODSAD"/>
    <w:basedOn w:val="Normlny"/>
    <w:rsid w:val="0041692C"/>
    <w:pPr>
      <w:widowControl w:val="0"/>
      <w:tabs>
        <w:tab w:val="left" w:pos="709"/>
      </w:tabs>
      <w:autoSpaceDE w:val="0"/>
      <w:spacing w:before="80" w:after="80"/>
      <w:ind w:left="709" w:hanging="709"/>
      <w:jc w:val="both"/>
    </w:pPr>
    <w:rPr>
      <w:rFonts w:ascii="Arial" w:hAnsi="Arial" w:cs="Arial"/>
      <w:sz w:val="20"/>
      <w:szCs w:val="20"/>
      <w:lang w:val="sk-SK"/>
    </w:rPr>
  </w:style>
  <w:style w:type="paragraph" w:customStyle="1" w:styleId="NAstred">
    <w:name w:val="NA stred+"/>
    <w:basedOn w:val="Normlny"/>
    <w:rsid w:val="0041692C"/>
    <w:pPr>
      <w:keepNext/>
      <w:widowControl w:val="0"/>
      <w:autoSpaceDE w:val="0"/>
      <w:spacing w:before="240" w:after="120"/>
      <w:jc w:val="center"/>
    </w:pPr>
    <w:rPr>
      <w:rFonts w:ascii="Arial" w:hAnsi="Arial" w:cs="Arial"/>
      <w:b/>
      <w:bCs/>
      <w:sz w:val="20"/>
      <w:szCs w:val="20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94710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10D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Pta">
    <w:name w:val="footer"/>
    <w:basedOn w:val="Normlny"/>
    <w:link w:val="PtaChar"/>
    <w:uiPriority w:val="99"/>
    <w:unhideWhenUsed/>
    <w:rsid w:val="0094710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10D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Zkladntext">
    <w:name w:val="Body Text"/>
    <w:basedOn w:val="Normlny"/>
    <w:link w:val="ZkladntextChar"/>
    <w:rsid w:val="0094710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94710D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Nzov">
    <w:name w:val="Title"/>
    <w:basedOn w:val="Normlny"/>
    <w:link w:val="NzovChar"/>
    <w:qFormat/>
    <w:rsid w:val="0094710D"/>
    <w:pPr>
      <w:suppressAutoHyphens w:val="0"/>
      <w:jc w:val="center"/>
    </w:pPr>
    <w:rPr>
      <w:b/>
      <w:bCs/>
      <w:sz w:val="32"/>
      <w:szCs w:val="20"/>
      <w:lang w:eastAsia="cs-CZ"/>
    </w:rPr>
  </w:style>
  <w:style w:type="character" w:customStyle="1" w:styleId="NzovChar">
    <w:name w:val="Názov Char"/>
    <w:basedOn w:val="Predvolenpsmoodseku"/>
    <w:link w:val="Nzov"/>
    <w:rsid w:val="0094710D"/>
    <w:rPr>
      <w:rFonts w:ascii="Times New Roman" w:eastAsia="Times New Roman" w:hAnsi="Times New Roman" w:cs="Times New Roman"/>
      <w:b/>
      <w:bCs/>
      <w:sz w:val="32"/>
      <w:szCs w:val="20"/>
      <w:lang w:val="en-US" w:eastAsia="cs-CZ"/>
    </w:rPr>
  </w:style>
  <w:style w:type="paragraph" w:styleId="Odsekzoznamu">
    <w:name w:val="List Paragraph"/>
    <w:basedOn w:val="Normlny"/>
    <w:uiPriority w:val="34"/>
    <w:qFormat/>
    <w:rsid w:val="00DC2EA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E2C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2CFC"/>
    <w:rPr>
      <w:rFonts w:ascii="Tahoma" w:eastAsia="Times New Roman" w:hAnsi="Tahoma" w:cs="Tahoma"/>
      <w:sz w:val="16"/>
      <w:szCs w:val="16"/>
      <w:lang w:val="en-US" w:eastAsia="ar-SA"/>
    </w:rPr>
  </w:style>
  <w:style w:type="character" w:styleId="Hypertextovprepojenie">
    <w:name w:val="Hyperlink"/>
    <w:basedOn w:val="Predvolenpsmoodseku"/>
    <w:uiPriority w:val="99"/>
    <w:unhideWhenUsed/>
    <w:rsid w:val="001930B1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65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4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rborkano.s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2022-07-14T05:08:00Z</cp:lastPrinted>
  <dcterms:created xsi:type="dcterms:W3CDTF">2025-04-24T07:16:00Z</dcterms:created>
  <dcterms:modified xsi:type="dcterms:W3CDTF">2025-04-24T07:16:00Z</dcterms:modified>
</cp:coreProperties>
</file>